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59919" w14:textId="4459D9D6" w:rsidR="008D163E" w:rsidRPr="00CC0603" w:rsidRDefault="008D163E" w:rsidP="008D163E">
      <w:pPr>
        <w:widowControl w:val="0"/>
        <w:tabs>
          <w:tab w:val="center" w:pos="4677"/>
          <w:tab w:val="right" w:pos="9355"/>
        </w:tabs>
        <w:autoSpaceDE w:val="0"/>
        <w:autoSpaceDN w:val="0"/>
        <w:jc w:val="right"/>
        <w:rPr>
          <w:szCs w:val="24"/>
        </w:rPr>
      </w:pPr>
      <w:bookmarkStart w:id="0" w:name="_GoBack"/>
      <w:bookmarkEnd w:id="0"/>
      <w:r w:rsidRPr="00CC0603">
        <w:rPr>
          <w:szCs w:val="24"/>
        </w:rPr>
        <w:t>Приложение</w:t>
      </w:r>
    </w:p>
    <w:p w14:paraId="670F52A2" w14:textId="1F160CE3" w:rsidR="008D163E" w:rsidRPr="00CC0603" w:rsidRDefault="008D163E" w:rsidP="008D163E">
      <w:pPr>
        <w:widowControl w:val="0"/>
        <w:tabs>
          <w:tab w:val="center" w:pos="4677"/>
          <w:tab w:val="right" w:pos="9355"/>
        </w:tabs>
        <w:autoSpaceDE w:val="0"/>
        <w:autoSpaceDN w:val="0"/>
        <w:jc w:val="right"/>
        <w:rPr>
          <w:szCs w:val="24"/>
        </w:rPr>
      </w:pPr>
      <w:r w:rsidRPr="00CC0603">
        <w:rPr>
          <w:szCs w:val="24"/>
        </w:rPr>
        <w:t>к постановлению администрации</w:t>
      </w:r>
    </w:p>
    <w:p w14:paraId="51E2091C" w14:textId="77777777" w:rsidR="008D163E" w:rsidRPr="00CC0603" w:rsidRDefault="008D163E" w:rsidP="008D163E">
      <w:pPr>
        <w:widowControl w:val="0"/>
        <w:tabs>
          <w:tab w:val="center" w:pos="4677"/>
          <w:tab w:val="right" w:pos="9355"/>
        </w:tabs>
        <w:autoSpaceDE w:val="0"/>
        <w:autoSpaceDN w:val="0"/>
        <w:jc w:val="right"/>
        <w:rPr>
          <w:szCs w:val="24"/>
        </w:rPr>
      </w:pPr>
      <w:r w:rsidRPr="00CC0603">
        <w:rPr>
          <w:szCs w:val="24"/>
        </w:rPr>
        <w:t>Балахнинского муниципального округа</w:t>
      </w:r>
    </w:p>
    <w:p w14:paraId="67846577" w14:textId="77777777" w:rsidR="008D163E" w:rsidRPr="00CC0603" w:rsidRDefault="008D163E" w:rsidP="008D163E">
      <w:pPr>
        <w:widowControl w:val="0"/>
        <w:tabs>
          <w:tab w:val="center" w:pos="4677"/>
          <w:tab w:val="right" w:pos="9355"/>
        </w:tabs>
        <w:autoSpaceDE w:val="0"/>
        <w:autoSpaceDN w:val="0"/>
        <w:jc w:val="right"/>
        <w:rPr>
          <w:szCs w:val="24"/>
        </w:rPr>
      </w:pPr>
      <w:r w:rsidRPr="00CC0603">
        <w:rPr>
          <w:szCs w:val="24"/>
        </w:rPr>
        <w:t>Нижегородской области</w:t>
      </w:r>
    </w:p>
    <w:p w14:paraId="5D356E74" w14:textId="718C84F6" w:rsidR="008D163E" w:rsidRPr="00CC0603" w:rsidRDefault="008D163E" w:rsidP="008D163E">
      <w:pPr>
        <w:widowControl w:val="0"/>
        <w:tabs>
          <w:tab w:val="center" w:pos="4677"/>
          <w:tab w:val="right" w:pos="9355"/>
        </w:tabs>
        <w:autoSpaceDE w:val="0"/>
        <w:autoSpaceDN w:val="0"/>
        <w:jc w:val="right"/>
        <w:rPr>
          <w:sz w:val="28"/>
          <w:szCs w:val="28"/>
        </w:rPr>
      </w:pPr>
      <w:r w:rsidRPr="00CC0603">
        <w:rPr>
          <w:szCs w:val="24"/>
        </w:rPr>
        <w:t xml:space="preserve">от </w:t>
      </w:r>
      <w:r>
        <w:rPr>
          <w:szCs w:val="24"/>
        </w:rPr>
        <w:t>20.08.2024 № 1703</w:t>
      </w:r>
    </w:p>
    <w:p w14:paraId="1F0B2A29" w14:textId="7152862A" w:rsidR="002A259F" w:rsidRDefault="002A259F" w:rsidP="002A259F">
      <w:pPr>
        <w:ind w:firstLine="0"/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8D163E" w14:paraId="7688E0CE" w14:textId="77777777" w:rsidTr="008D163E">
        <w:trPr>
          <w:trHeight w:hRule="exact" w:val="1375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7D7F0E9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ГРАФИЧЕСКОЕ ОПИСАНИЕ</w:t>
            </w:r>
          </w:p>
          <w:p w14:paraId="0E5F3BE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1" w:name="Сведенияобобъекте"/>
            <w:r>
              <w:rPr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1"/>
          </w:p>
        </w:tc>
      </w:tr>
      <w:tr w:rsidR="008D163E" w14:paraId="3A9FE396" w14:textId="77777777" w:rsidTr="008D163E">
        <w:trPr>
          <w:trHeight w:hRule="exact" w:val="1376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7C253645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Публичный сервитут в целях строительства и эксплуатации объекта газоснабжения «Сеть газораспределения высокого и низкого давления с ПРГ к жилым домам по д. Беловская Балахнинского района Нижегородской области (152-22-102-026269)»</w:t>
            </w:r>
          </w:p>
        </w:tc>
      </w:tr>
      <w:tr w:rsidR="008D163E" w14:paraId="241452BA" w14:textId="77777777" w:rsidTr="008D163E">
        <w:trPr>
          <w:trHeight w:hRule="exact" w:val="344"/>
        </w:trPr>
        <w:tc>
          <w:tcPr>
            <w:tcW w:w="10159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EAC85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8D163E" w14:paraId="02C01427" w14:textId="77777777" w:rsidTr="008D163E"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667F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8D163E" w14:paraId="16D82A72" w14:textId="77777777" w:rsidTr="008D163E"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1DB5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8D163E" w14:paraId="27143049" w14:textId="77777777" w:rsidTr="008D163E">
        <w:trPr>
          <w:trHeight w:hRule="exact" w:val="4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1045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189C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E717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8D163E" w14:paraId="5BD4ECB4" w14:textId="77777777" w:rsidTr="008D163E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D27A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60D6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DE27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D163E" w14:paraId="53397C2D" w14:textId="77777777" w:rsidTr="008D163E">
        <w:trPr>
          <w:trHeight w:hRule="exact" w:val="6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9A59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A13591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490D49D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Нижегородская область, район Балахнинский, деревня Беловская</w:t>
            </w:r>
          </w:p>
        </w:tc>
      </w:tr>
      <w:tr w:rsidR="008D163E" w14:paraId="740E206E" w14:textId="77777777" w:rsidTr="008D163E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DAED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08C4BF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7370A308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2B6D55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55 +/- 3 м²</w:t>
            </w:r>
          </w:p>
        </w:tc>
      </w:tr>
      <w:tr w:rsidR="008D163E" w14:paraId="3C7D806C" w14:textId="77777777" w:rsidTr="008D163E">
        <w:trPr>
          <w:trHeight w:hRule="exact" w:val="4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F11E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5E7ACC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399C093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8D163E" w:rsidRPr="00E36BE6" w14:paraId="6B4BC071" w14:textId="77777777" w:rsidTr="008D163E">
        <w:trPr>
          <w:trHeight w:hRule="exact" w:val="2865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5B491D7" w14:textId="77777777" w:rsidR="008D163E" w:rsidRPr="00E36BE6" w:rsidRDefault="008D163E" w:rsidP="008D163E">
            <w:pPr>
              <w:ind w:firstLine="0"/>
            </w:pPr>
          </w:p>
        </w:tc>
      </w:tr>
      <w:tr w:rsidR="008D163E" w:rsidRPr="00E36BE6" w14:paraId="4E5468D8" w14:textId="77777777" w:rsidTr="008D163E">
        <w:trPr>
          <w:trHeight w:hRule="exact" w:val="2866"/>
        </w:trPr>
        <w:tc>
          <w:tcPr>
            <w:tcW w:w="10159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14:paraId="54229900" w14:textId="77777777" w:rsidR="008D163E" w:rsidRPr="00E36BE6" w:rsidRDefault="008D163E" w:rsidP="008D163E">
            <w:pPr>
              <w:ind w:firstLine="0"/>
            </w:pPr>
          </w:p>
        </w:tc>
      </w:tr>
      <w:tr w:rsidR="008D163E" w:rsidRPr="00E36BE6" w14:paraId="67F7FFB4" w14:textId="77777777" w:rsidTr="008D163E">
        <w:trPr>
          <w:trHeight w:hRule="exact" w:val="70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74D94" w14:textId="77777777" w:rsidR="008D163E" w:rsidRPr="00E36BE6" w:rsidRDefault="008D163E" w:rsidP="008D163E">
            <w:pPr>
              <w:ind w:firstLine="0"/>
            </w:pPr>
          </w:p>
        </w:tc>
      </w:tr>
    </w:tbl>
    <w:p w14:paraId="078DB188" w14:textId="77777777" w:rsidR="008D163E" w:rsidRDefault="008D163E" w:rsidP="008D163E">
      <w:pPr>
        <w:ind w:firstLine="0"/>
        <w:sectPr w:rsidR="008D163E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tbl>
      <w:tblPr>
        <w:tblW w:w="101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631"/>
        <w:gridCol w:w="444"/>
        <w:gridCol w:w="902"/>
        <w:gridCol w:w="172"/>
        <w:gridCol w:w="1075"/>
        <w:gridCol w:w="115"/>
        <w:gridCol w:w="902"/>
        <w:gridCol w:w="960"/>
        <w:gridCol w:w="559"/>
        <w:gridCol w:w="1189"/>
        <w:gridCol w:w="502"/>
        <w:gridCol w:w="1304"/>
      </w:tblGrid>
      <w:tr w:rsidR="008D163E" w:rsidRPr="007F13AF" w14:paraId="090802B4" w14:textId="77777777" w:rsidTr="008D163E">
        <w:trPr>
          <w:trHeight w:hRule="exact" w:val="559"/>
          <w:jc w:val="center"/>
        </w:trPr>
        <w:tc>
          <w:tcPr>
            <w:tcW w:w="10159" w:type="dxa"/>
            <w:gridSpan w:val="1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1B92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2" w:name="Сведенияоместоположенииграницобъекта"/>
            <w:r>
              <w:rPr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2"/>
          </w:p>
        </w:tc>
      </w:tr>
      <w:tr w:rsidR="008D163E" w:rsidRPr="007F13AF" w14:paraId="5CC60E98" w14:textId="77777777" w:rsidTr="008D163E">
        <w:trPr>
          <w:trHeight w:hRule="exact" w:val="573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C7375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8D163E" w:rsidRPr="007F13AF" w14:paraId="42675000" w14:textId="77777777" w:rsidTr="008D163E">
        <w:trPr>
          <w:trHeight w:hRule="exact" w:val="114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52AB4D0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717220CF" w14:textId="77777777" w:rsidTr="008D163E">
        <w:trPr>
          <w:trHeight w:hRule="exact" w:val="330"/>
          <w:jc w:val="center"/>
        </w:trPr>
        <w:tc>
          <w:tcPr>
            <w:tcW w:w="10159" w:type="dxa"/>
            <w:gridSpan w:val="1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074F1EF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1. Система координат   МСК-52, зона 2</w:t>
            </w:r>
          </w:p>
        </w:tc>
      </w:tr>
      <w:tr w:rsidR="008D163E" w:rsidRPr="007F13AF" w14:paraId="338C9AC6" w14:textId="77777777" w:rsidTr="008D163E">
        <w:trPr>
          <w:trHeight w:hRule="exact" w:val="344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618DE0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8D163E" w:rsidRPr="007F13AF" w14:paraId="66E501EF" w14:textId="77777777" w:rsidTr="008D163E">
        <w:trPr>
          <w:trHeight w:hRule="exact" w:val="788"/>
          <w:jc w:val="center"/>
        </w:trPr>
        <w:tc>
          <w:tcPr>
            <w:tcW w:w="2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A73F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DEF8D5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CEF2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E804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B317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8D163E" w:rsidRPr="007F13AF" w14:paraId="1FE19778" w14:textId="77777777" w:rsidTr="008D163E">
        <w:trPr>
          <w:trHeight w:hRule="exact" w:val="788"/>
          <w:jc w:val="center"/>
        </w:trPr>
        <w:tc>
          <w:tcPr>
            <w:tcW w:w="203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82302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4073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60D85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16BCC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17211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19A84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2A1D28F3" w14:textId="77777777" w:rsidTr="008D163E">
        <w:trPr>
          <w:trHeight w:hRule="exact" w:val="34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C8C7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5A21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77B8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A047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9313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15CA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8D163E" w:rsidRPr="007F13AF" w14:paraId="361895FF" w14:textId="77777777" w:rsidTr="008D163E">
        <w:trPr>
          <w:trHeight w:hRule="exact" w:val="97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8AC7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E632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560475.08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E689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2184105.35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E729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EFFF7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8AA4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734A83AD" w14:textId="77777777" w:rsidTr="008D163E">
        <w:trPr>
          <w:trHeight w:hRule="exact" w:val="989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F205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7A49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560469.54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2BEB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2184112.72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AC48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321E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7613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20A13BD1" w14:textId="77777777" w:rsidTr="008D163E">
        <w:trPr>
          <w:trHeight w:hRule="exact" w:val="97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A833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919D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560467.75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0474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2184114.86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B85A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2174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2E11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743DBE26" w14:textId="77777777" w:rsidTr="008D163E">
        <w:trPr>
          <w:trHeight w:hRule="exact" w:val="989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0975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9E8D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560465.97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A5BDC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2184113.33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EF81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30D1B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B26D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4888B037" w14:textId="77777777" w:rsidTr="008D163E">
        <w:trPr>
          <w:trHeight w:hRule="exact" w:val="97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4B2E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407F4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560473.82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F3FD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2184104.26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05F9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0DB5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B28C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65998AED" w14:textId="77777777" w:rsidTr="008D163E">
        <w:trPr>
          <w:trHeight w:hRule="exact" w:val="989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CF7D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D908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560475.08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DA00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2184105.35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1B78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9FD8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0BF5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75378679" w14:textId="77777777" w:rsidTr="008D163E">
        <w:trPr>
          <w:trHeight w:hRule="exact" w:val="97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39EE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3167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560460.11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1052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2184102.98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F9F0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4C50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7968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0312089B" w14:textId="77777777" w:rsidTr="008D163E">
        <w:trPr>
          <w:trHeight w:hRule="exact" w:val="988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EB55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F8BD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560455.20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5A59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2184108.64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E081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A2935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BCCF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21C4F22B" w14:textId="77777777" w:rsidTr="008D163E">
        <w:trPr>
          <w:trHeight w:hRule="exact" w:val="975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0C79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70A2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560453.69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CB65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2184107.33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CB29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B925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AAEE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7699031C" w14:textId="77777777" w:rsidTr="008D163E">
        <w:trPr>
          <w:trHeight w:hRule="exact" w:val="988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B271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6DA5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560452.53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4398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2184106.33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AF4FF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BE73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0ED3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0A37F18B" w14:textId="77777777" w:rsidTr="008D163E">
        <w:trPr>
          <w:trHeight w:hRule="exact" w:val="975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948D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C9A7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560458.08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E240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2184099.78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8790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8F27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B8E8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12B0A138" w14:textId="77777777" w:rsidTr="008D163E">
        <w:trPr>
          <w:trHeight w:hRule="exact" w:val="487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A17D2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26F429F9" w14:textId="77777777" w:rsidTr="008D163E">
        <w:trPr>
          <w:trHeight w:hRule="exact" w:val="344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AF9501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8D163E" w:rsidRPr="007F13AF" w14:paraId="4BBCF8CD" w14:textId="77777777" w:rsidTr="008D163E">
        <w:trPr>
          <w:trHeight w:hRule="exact" w:val="788"/>
          <w:jc w:val="center"/>
        </w:trPr>
        <w:tc>
          <w:tcPr>
            <w:tcW w:w="2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AEA6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067E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F297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7841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6249F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8D163E" w:rsidRPr="007F13AF" w14:paraId="42E0F87B" w14:textId="77777777" w:rsidTr="008D163E">
        <w:trPr>
          <w:trHeight w:hRule="exact" w:val="788"/>
          <w:jc w:val="center"/>
        </w:trPr>
        <w:tc>
          <w:tcPr>
            <w:tcW w:w="203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A1A96A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D124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35EF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04CCD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F5173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F4A815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1774C521" w14:textId="77777777" w:rsidTr="008D163E">
        <w:trPr>
          <w:trHeight w:hRule="exact" w:val="330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9722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C47F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1786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46DD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7B9D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00241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8D163E" w:rsidRPr="007F13AF" w14:paraId="755A6C2A" w14:textId="77777777" w:rsidTr="008D163E">
        <w:trPr>
          <w:trHeight w:hRule="exact" w:val="988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B3D8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378B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560462.66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C0D0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2184095.25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CB6F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4BBB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21161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5A20CDEB" w14:textId="77777777" w:rsidTr="008D163E">
        <w:trPr>
          <w:trHeight w:hRule="exact" w:val="97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47D5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97CF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560462.83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D2F4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2184095.41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BC58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5CD3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EBCE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1936D99F" w14:textId="77777777" w:rsidTr="008D163E">
        <w:trPr>
          <w:trHeight w:hRule="exact" w:val="989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8837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856E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560459.89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BB51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2184098.81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FEC6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D279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40B6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317AE7A4" w14:textId="77777777" w:rsidTr="008D163E">
        <w:trPr>
          <w:trHeight w:hRule="exact" w:val="97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762C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47695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560458.58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5FE4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2184100.32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7F26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C589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FE25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08B7E557" w14:textId="77777777" w:rsidTr="008D163E">
        <w:trPr>
          <w:trHeight w:hRule="exact" w:val="989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555B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6573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560457.91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C13D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2184101.08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1467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921A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C655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3DF64FB8" w14:textId="77777777" w:rsidTr="008D163E">
        <w:trPr>
          <w:trHeight w:hRule="exact" w:val="989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5F979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059A5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560460.11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BDBB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2184102.98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9E8D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600E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E844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699242DD" w14:textId="77777777" w:rsidTr="008D163E">
        <w:trPr>
          <w:trHeight w:hRule="exact" w:val="329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D5D2647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8D163E" w:rsidRPr="007F13AF" w14:paraId="6984A2E2" w14:textId="77777777" w:rsidTr="008D163E">
        <w:trPr>
          <w:trHeight w:hRule="exact" w:val="788"/>
          <w:jc w:val="center"/>
        </w:trPr>
        <w:tc>
          <w:tcPr>
            <w:tcW w:w="20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C06A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3823D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C49E0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FCDD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93DC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8D163E" w:rsidRPr="007F13AF" w14:paraId="314C9A20" w14:textId="77777777" w:rsidTr="008D163E">
        <w:trPr>
          <w:trHeight w:hRule="exact" w:val="788"/>
          <w:jc w:val="center"/>
        </w:trPr>
        <w:tc>
          <w:tcPr>
            <w:tcW w:w="203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9A7F9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DB63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3ABF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878EB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3C215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9A35A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77C34BE0" w14:textId="77777777" w:rsidTr="008D163E">
        <w:trPr>
          <w:trHeight w:hRule="exact" w:val="34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17CC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D2FF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5133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FA0B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6587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D877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8D163E" w:rsidRPr="007F13AF" w14:paraId="07F87E4E" w14:textId="77777777" w:rsidTr="008D163E">
        <w:trPr>
          <w:trHeight w:hRule="exact" w:val="344"/>
          <w:jc w:val="center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2DA9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9BE3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1E24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3538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92F2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39AD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</w:tr>
      <w:tr w:rsidR="008D163E" w:rsidRPr="007F13AF" w14:paraId="4D30DE54" w14:textId="77777777" w:rsidTr="008D163E">
        <w:trPr>
          <w:trHeight w:hRule="exact" w:val="2207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3123966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0B4AD216" w14:textId="77777777" w:rsidTr="008D163E">
        <w:trPr>
          <w:trHeight w:hRule="exact" w:val="2220"/>
          <w:jc w:val="center"/>
        </w:trPr>
        <w:tc>
          <w:tcPr>
            <w:tcW w:w="10159" w:type="dxa"/>
            <w:gridSpan w:val="1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E16BA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1B295465" w14:textId="77777777" w:rsidTr="008D163E">
        <w:trPr>
          <w:trHeight w:hRule="exact" w:val="459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</w:tcBorders>
          </w:tcPr>
          <w:p w14:paraId="506A5AC7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196AC9C9" w14:textId="77777777" w:rsidTr="008D163E">
        <w:trPr>
          <w:trHeight w:hRule="exact" w:val="558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760D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8D163E" w:rsidRPr="007F13AF" w14:paraId="198C787D" w14:textId="77777777" w:rsidTr="008D163E">
        <w:trPr>
          <w:trHeight w:hRule="exact" w:val="516"/>
          <w:jc w:val="center"/>
        </w:trPr>
        <w:tc>
          <w:tcPr>
            <w:tcW w:w="10159" w:type="dxa"/>
            <w:gridSpan w:val="13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BE7E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3" w:name="Сведенияоместоположенииизмененныхуточнен"/>
            <w:r>
              <w:rPr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8D163E" w:rsidRPr="007F13AF" w14:paraId="6E79457C" w14:textId="77777777" w:rsidTr="008D163E">
        <w:trPr>
          <w:trHeight w:hRule="exact" w:val="57"/>
          <w:jc w:val="center"/>
        </w:trPr>
        <w:tc>
          <w:tcPr>
            <w:tcW w:w="10159" w:type="dxa"/>
            <w:gridSpan w:val="1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718A5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6320F63D" w14:textId="77777777" w:rsidTr="008D163E">
        <w:trPr>
          <w:trHeight w:hRule="exact" w:val="445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D6B9431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8D163E" w:rsidRPr="007F13AF" w14:paraId="6B9ECDC3" w14:textId="77777777" w:rsidTr="008D163E">
        <w:trPr>
          <w:trHeight w:hRule="exact" w:val="343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2936538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8D163E" w:rsidRPr="007F13AF" w14:paraId="34A0E8E4" w14:textId="77777777" w:rsidTr="008D163E">
        <w:trPr>
          <w:trHeight w:hRule="exact" w:val="789"/>
          <w:jc w:val="center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8A96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8A79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33D4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1ACF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5957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2C08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8D163E" w:rsidRPr="007F13AF" w14:paraId="1A86D5C3" w14:textId="77777777" w:rsidTr="008D163E">
        <w:trPr>
          <w:trHeight w:hRule="exact" w:val="788"/>
          <w:jc w:val="center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33165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ABCD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C6DE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2492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C78F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A6172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91C98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AC651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39455795" w14:textId="77777777" w:rsidTr="008D163E">
        <w:trPr>
          <w:trHeight w:hRule="exact" w:val="343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3667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FC2A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B09BC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514A5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CBF3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FBCB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8041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0B82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D163E" w:rsidRPr="007F13AF" w14:paraId="7596BE17" w14:textId="77777777" w:rsidTr="008D163E">
        <w:trPr>
          <w:trHeight w:hRule="exact" w:val="330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43DB77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EB3020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461A52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10A98F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E9C4CF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D41BA3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D92584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25081F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</w:p>
        </w:tc>
      </w:tr>
      <w:tr w:rsidR="008D163E" w:rsidRPr="007F13AF" w14:paraId="3CC64471" w14:textId="77777777" w:rsidTr="008D163E">
        <w:trPr>
          <w:trHeight w:hRule="exact" w:val="344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3075EA2" w14:textId="77777777" w:rsidR="008D163E" w:rsidRDefault="008D163E" w:rsidP="008D163E">
            <w:pPr>
              <w:spacing w:line="229" w:lineRule="auto"/>
              <w:ind w:firstLine="0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8D163E" w:rsidRPr="007F13AF" w14:paraId="6BAE553B" w14:textId="77777777" w:rsidTr="008D163E">
        <w:trPr>
          <w:trHeight w:hRule="exact" w:val="788"/>
          <w:jc w:val="center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C89DB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15221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87EF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BFF2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78BAD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b/>
                <w:color w:val="000000"/>
                <w:spacing w:val="-2"/>
                <w:sz w:val="22"/>
              </w:rPr>
              <w:t>Мt</w:t>
            </w:r>
            <w:proofErr w:type="spellEnd"/>
            <w:r>
              <w:rPr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63AE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8D163E" w:rsidRPr="007F13AF" w14:paraId="6D298C0F" w14:textId="77777777" w:rsidTr="008D163E">
        <w:trPr>
          <w:trHeight w:hRule="exact" w:val="788"/>
          <w:jc w:val="center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8A3CF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0FAE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6BE1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8804E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F106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4C74A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E1822" w14:textId="77777777" w:rsidR="008D163E" w:rsidRPr="007F13AF" w:rsidRDefault="008D163E" w:rsidP="008D163E">
            <w:pPr>
              <w:ind w:firstLine="0"/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09750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47D94B56" w14:textId="77777777" w:rsidTr="008D163E">
        <w:trPr>
          <w:trHeight w:hRule="exact" w:val="344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F1DE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AE38A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D7D6A8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2EDB5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60A34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2315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DD0A76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741E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b/>
                <w:color w:val="000000"/>
                <w:spacing w:val="-2"/>
                <w:sz w:val="22"/>
              </w:rPr>
            </w:pPr>
            <w:r>
              <w:rPr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D163E" w:rsidRPr="007F13AF" w14:paraId="46CCFD4A" w14:textId="77777777" w:rsidTr="008D163E">
        <w:trPr>
          <w:trHeight w:hRule="exact" w:val="329"/>
          <w:jc w:val="center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62BF01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EA697F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821CC0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39C2F4F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9CFC797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03288FD3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6224C52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CD6C840" w14:textId="77777777" w:rsidR="008D163E" w:rsidRDefault="008D163E" w:rsidP="008D163E">
            <w:pPr>
              <w:spacing w:line="229" w:lineRule="auto"/>
              <w:ind w:firstLine="0"/>
              <w:jc w:val="center"/>
              <w:rPr>
                <w:color w:val="000000"/>
                <w:spacing w:val="-2"/>
                <w:sz w:val="22"/>
              </w:rPr>
            </w:pPr>
          </w:p>
        </w:tc>
      </w:tr>
      <w:tr w:rsidR="008D163E" w:rsidRPr="007F13AF" w14:paraId="3380C57F" w14:textId="77777777" w:rsidTr="008D163E">
        <w:trPr>
          <w:trHeight w:hRule="exact" w:val="2866"/>
          <w:jc w:val="center"/>
        </w:trPr>
        <w:tc>
          <w:tcPr>
            <w:tcW w:w="10159" w:type="dxa"/>
            <w:gridSpan w:val="1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11DE902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2E25ED94" w14:textId="77777777" w:rsidTr="008D163E">
        <w:trPr>
          <w:trHeight w:hRule="exact" w:val="2765"/>
          <w:jc w:val="center"/>
        </w:trPr>
        <w:tc>
          <w:tcPr>
            <w:tcW w:w="10159" w:type="dxa"/>
            <w:gridSpan w:val="13"/>
            <w:tcBorders>
              <w:left w:val="single" w:sz="5" w:space="0" w:color="000000"/>
              <w:right w:val="single" w:sz="5" w:space="0" w:color="000000"/>
            </w:tcBorders>
          </w:tcPr>
          <w:p w14:paraId="6E2575D2" w14:textId="77777777" w:rsidR="008D163E" w:rsidRPr="007F13AF" w:rsidRDefault="008D163E" w:rsidP="008D163E">
            <w:pPr>
              <w:ind w:firstLine="0"/>
            </w:pPr>
          </w:p>
        </w:tc>
      </w:tr>
      <w:tr w:rsidR="008D163E" w:rsidRPr="007F13AF" w14:paraId="381DB230" w14:textId="77777777" w:rsidTr="008D163E">
        <w:trPr>
          <w:trHeight w:hRule="exact" w:val="2780"/>
          <w:jc w:val="center"/>
        </w:trPr>
        <w:tc>
          <w:tcPr>
            <w:tcW w:w="10159" w:type="dxa"/>
            <w:gridSpan w:val="1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81D03" w14:textId="77777777" w:rsidR="008D163E" w:rsidRPr="007F13AF" w:rsidRDefault="008D163E" w:rsidP="008D163E">
            <w:pPr>
              <w:ind w:firstLine="0"/>
            </w:pPr>
          </w:p>
        </w:tc>
      </w:tr>
    </w:tbl>
    <w:p w14:paraId="7A6B3CFB" w14:textId="77777777" w:rsidR="00221E48" w:rsidRDefault="00221E48" w:rsidP="00221E48">
      <w:pPr>
        <w:sectPr w:rsidR="00221E48" w:rsidSect="008D163E">
          <w:pgSz w:w="11906" w:h="16848"/>
          <w:pgMar w:top="567" w:right="567" w:bottom="517" w:left="1134" w:header="226" w:footer="206" w:gutter="0"/>
          <w:cols w:space="720"/>
        </w:sectPr>
      </w:pPr>
    </w:p>
    <w:p w14:paraId="6649BAD2" w14:textId="0EA97CF0" w:rsidR="008D163E" w:rsidRDefault="00221E48" w:rsidP="00221E4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2AB937" wp14:editId="0B03D4C0">
            <wp:extent cx="6480175" cy="8909050"/>
            <wp:effectExtent l="0" t="0" r="0" b="6350"/>
            <wp:docPr id="190346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61003" name="Рисунок 19034610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63E" w:rsidSect="008D163E">
      <w:pgSz w:w="11906" w:h="16848"/>
      <w:pgMar w:top="567" w:right="567" w:bottom="517" w:left="1134" w:header="226" w:footer="2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185C9" w14:textId="77777777" w:rsidR="00457342" w:rsidRDefault="00457342" w:rsidP="007F0268">
      <w:r>
        <w:separator/>
      </w:r>
    </w:p>
  </w:endnote>
  <w:endnote w:type="continuationSeparator" w:id="0">
    <w:p w14:paraId="28995818" w14:textId="77777777" w:rsidR="00457342" w:rsidRDefault="00457342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D7191" w14:textId="77777777" w:rsidR="00457342" w:rsidRDefault="00457342" w:rsidP="007F0268">
      <w:r>
        <w:separator/>
      </w:r>
    </w:p>
  </w:footnote>
  <w:footnote w:type="continuationSeparator" w:id="0">
    <w:p w14:paraId="2BA449A0" w14:textId="77777777" w:rsidR="00457342" w:rsidRDefault="00457342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4347C0C"/>
    <w:multiLevelType w:val="hybridMultilevel"/>
    <w:tmpl w:val="EF3439CE"/>
    <w:lvl w:ilvl="0" w:tplc="9E0238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13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719"/>
    <w:rsid w:val="0001032E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4CBE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53E"/>
    <w:rsid w:val="000923A4"/>
    <w:rsid w:val="000931EE"/>
    <w:rsid w:val="00093396"/>
    <w:rsid w:val="00094840"/>
    <w:rsid w:val="000950CE"/>
    <w:rsid w:val="00097E77"/>
    <w:rsid w:val="000A1F59"/>
    <w:rsid w:val="000A2D45"/>
    <w:rsid w:val="000A48DA"/>
    <w:rsid w:val="000A4FBE"/>
    <w:rsid w:val="000A5173"/>
    <w:rsid w:val="000A5C6E"/>
    <w:rsid w:val="000A6271"/>
    <w:rsid w:val="000A6758"/>
    <w:rsid w:val="000B095F"/>
    <w:rsid w:val="000B6FDE"/>
    <w:rsid w:val="000B71FC"/>
    <w:rsid w:val="000C1446"/>
    <w:rsid w:val="000C292F"/>
    <w:rsid w:val="000C48C6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BAD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76D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51B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3E5"/>
    <w:rsid w:val="001E1F8F"/>
    <w:rsid w:val="001E2988"/>
    <w:rsid w:val="001E49BE"/>
    <w:rsid w:val="001E4CAA"/>
    <w:rsid w:val="001E53A1"/>
    <w:rsid w:val="001E68D5"/>
    <w:rsid w:val="001E6A68"/>
    <w:rsid w:val="001E6BC4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15B"/>
    <w:rsid w:val="0022080D"/>
    <w:rsid w:val="002216C3"/>
    <w:rsid w:val="00221BD2"/>
    <w:rsid w:val="00221D99"/>
    <w:rsid w:val="00221E48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401B"/>
    <w:rsid w:val="00255B94"/>
    <w:rsid w:val="002568F7"/>
    <w:rsid w:val="002600C6"/>
    <w:rsid w:val="002603A8"/>
    <w:rsid w:val="002606D9"/>
    <w:rsid w:val="002627CA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259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4C1B"/>
    <w:rsid w:val="002C5F9F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B6F"/>
    <w:rsid w:val="00330CC6"/>
    <w:rsid w:val="00333BA2"/>
    <w:rsid w:val="00336EAC"/>
    <w:rsid w:val="00336F89"/>
    <w:rsid w:val="00337E1B"/>
    <w:rsid w:val="00341249"/>
    <w:rsid w:val="003414B6"/>
    <w:rsid w:val="00341C37"/>
    <w:rsid w:val="00342551"/>
    <w:rsid w:val="0034346D"/>
    <w:rsid w:val="00345B8E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645D"/>
    <w:rsid w:val="0036710D"/>
    <w:rsid w:val="0036724B"/>
    <w:rsid w:val="003676B1"/>
    <w:rsid w:val="003677DD"/>
    <w:rsid w:val="00370E5C"/>
    <w:rsid w:val="00372593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ABC"/>
    <w:rsid w:val="00400EEC"/>
    <w:rsid w:val="004017AF"/>
    <w:rsid w:val="0040217B"/>
    <w:rsid w:val="00402426"/>
    <w:rsid w:val="00402C48"/>
    <w:rsid w:val="00403380"/>
    <w:rsid w:val="00404104"/>
    <w:rsid w:val="0040442A"/>
    <w:rsid w:val="004052A2"/>
    <w:rsid w:val="0040550F"/>
    <w:rsid w:val="0040581E"/>
    <w:rsid w:val="00405832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482"/>
    <w:rsid w:val="00441CF5"/>
    <w:rsid w:val="0044210C"/>
    <w:rsid w:val="00442182"/>
    <w:rsid w:val="004438AF"/>
    <w:rsid w:val="00443E97"/>
    <w:rsid w:val="004440BA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342"/>
    <w:rsid w:val="00457EA4"/>
    <w:rsid w:val="004618FC"/>
    <w:rsid w:val="00462CAA"/>
    <w:rsid w:val="004630CF"/>
    <w:rsid w:val="00463DEB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87FAA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56F8"/>
    <w:rsid w:val="00515C1D"/>
    <w:rsid w:val="00516075"/>
    <w:rsid w:val="0051631D"/>
    <w:rsid w:val="005163E9"/>
    <w:rsid w:val="00516C9D"/>
    <w:rsid w:val="005174B3"/>
    <w:rsid w:val="00517B57"/>
    <w:rsid w:val="00517D74"/>
    <w:rsid w:val="00520D4B"/>
    <w:rsid w:val="00521238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2FD1"/>
    <w:rsid w:val="00594D85"/>
    <w:rsid w:val="005960C9"/>
    <w:rsid w:val="00597371"/>
    <w:rsid w:val="005A02CE"/>
    <w:rsid w:val="005A1616"/>
    <w:rsid w:val="005A221C"/>
    <w:rsid w:val="005A285B"/>
    <w:rsid w:val="005A632B"/>
    <w:rsid w:val="005A671D"/>
    <w:rsid w:val="005A68DA"/>
    <w:rsid w:val="005B0446"/>
    <w:rsid w:val="005B05E1"/>
    <w:rsid w:val="005B1445"/>
    <w:rsid w:val="005B232F"/>
    <w:rsid w:val="005B244E"/>
    <w:rsid w:val="005B3022"/>
    <w:rsid w:val="005B3476"/>
    <w:rsid w:val="005B4978"/>
    <w:rsid w:val="005B4B77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8FC"/>
    <w:rsid w:val="005D26CB"/>
    <w:rsid w:val="005D2FEC"/>
    <w:rsid w:val="005D3972"/>
    <w:rsid w:val="005D4819"/>
    <w:rsid w:val="005D50ED"/>
    <w:rsid w:val="005D56DD"/>
    <w:rsid w:val="005D5DA9"/>
    <w:rsid w:val="005D6A4F"/>
    <w:rsid w:val="005D7FDB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B3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149"/>
    <w:rsid w:val="00620B4D"/>
    <w:rsid w:val="00621F23"/>
    <w:rsid w:val="00624176"/>
    <w:rsid w:val="00626CC1"/>
    <w:rsid w:val="006271A4"/>
    <w:rsid w:val="00630027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436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6DD8"/>
    <w:rsid w:val="00697B07"/>
    <w:rsid w:val="00697F10"/>
    <w:rsid w:val="006A0447"/>
    <w:rsid w:val="006A07CC"/>
    <w:rsid w:val="006A0B94"/>
    <w:rsid w:val="006A1033"/>
    <w:rsid w:val="006A12DE"/>
    <w:rsid w:val="006A1F0D"/>
    <w:rsid w:val="006A356C"/>
    <w:rsid w:val="006A37C8"/>
    <w:rsid w:val="006A4E63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6AFC"/>
    <w:rsid w:val="00767E79"/>
    <w:rsid w:val="0077087E"/>
    <w:rsid w:val="0077092B"/>
    <w:rsid w:val="00770F85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C5"/>
    <w:rsid w:val="007944A7"/>
    <w:rsid w:val="007950E2"/>
    <w:rsid w:val="007961CB"/>
    <w:rsid w:val="00796A25"/>
    <w:rsid w:val="00797832"/>
    <w:rsid w:val="007A0C71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6BC5"/>
    <w:rsid w:val="007B71B5"/>
    <w:rsid w:val="007C2161"/>
    <w:rsid w:val="007C25BA"/>
    <w:rsid w:val="007C285D"/>
    <w:rsid w:val="007C302C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49A2"/>
    <w:rsid w:val="008049AE"/>
    <w:rsid w:val="00805134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838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363C"/>
    <w:rsid w:val="008A4094"/>
    <w:rsid w:val="008A4A97"/>
    <w:rsid w:val="008A4B61"/>
    <w:rsid w:val="008A7D9F"/>
    <w:rsid w:val="008B10C5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163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7149"/>
    <w:rsid w:val="008F7C1A"/>
    <w:rsid w:val="00900B38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16B8"/>
    <w:rsid w:val="00912D4A"/>
    <w:rsid w:val="00913B41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510"/>
    <w:rsid w:val="00933E35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5D9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32B3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6BBD"/>
    <w:rsid w:val="009E71E5"/>
    <w:rsid w:val="009E73D4"/>
    <w:rsid w:val="009E7732"/>
    <w:rsid w:val="009E7D8E"/>
    <w:rsid w:val="009F0893"/>
    <w:rsid w:val="009F57CB"/>
    <w:rsid w:val="009F6646"/>
    <w:rsid w:val="009F7053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4BB1"/>
    <w:rsid w:val="00A16E06"/>
    <w:rsid w:val="00A17294"/>
    <w:rsid w:val="00A200C3"/>
    <w:rsid w:val="00A20770"/>
    <w:rsid w:val="00A20A6A"/>
    <w:rsid w:val="00A20B6E"/>
    <w:rsid w:val="00A211BF"/>
    <w:rsid w:val="00A216D5"/>
    <w:rsid w:val="00A218F4"/>
    <w:rsid w:val="00A21D5F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5A9"/>
    <w:rsid w:val="00A50FF0"/>
    <w:rsid w:val="00A516F6"/>
    <w:rsid w:val="00A518CA"/>
    <w:rsid w:val="00A52593"/>
    <w:rsid w:val="00A534CF"/>
    <w:rsid w:val="00A54367"/>
    <w:rsid w:val="00A54C20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421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F53"/>
    <w:rsid w:val="00AB117B"/>
    <w:rsid w:val="00AB1518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C032D"/>
    <w:rsid w:val="00AC13E9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358A"/>
    <w:rsid w:val="00B44540"/>
    <w:rsid w:val="00B448BE"/>
    <w:rsid w:val="00B45D38"/>
    <w:rsid w:val="00B4658E"/>
    <w:rsid w:val="00B475D9"/>
    <w:rsid w:val="00B47640"/>
    <w:rsid w:val="00B478FC"/>
    <w:rsid w:val="00B47FCC"/>
    <w:rsid w:val="00B5023C"/>
    <w:rsid w:val="00B50457"/>
    <w:rsid w:val="00B51F9E"/>
    <w:rsid w:val="00B522E6"/>
    <w:rsid w:val="00B52335"/>
    <w:rsid w:val="00B5237F"/>
    <w:rsid w:val="00B53C23"/>
    <w:rsid w:val="00B5582B"/>
    <w:rsid w:val="00B55907"/>
    <w:rsid w:val="00B559C0"/>
    <w:rsid w:val="00B55EE4"/>
    <w:rsid w:val="00B566CA"/>
    <w:rsid w:val="00B6091B"/>
    <w:rsid w:val="00B609D3"/>
    <w:rsid w:val="00B6255C"/>
    <w:rsid w:val="00B63FAA"/>
    <w:rsid w:val="00B6607F"/>
    <w:rsid w:val="00B66E7E"/>
    <w:rsid w:val="00B67D62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4705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3EC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2C7A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3235"/>
    <w:rsid w:val="00C83686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1193"/>
    <w:rsid w:val="00D12876"/>
    <w:rsid w:val="00D12CC3"/>
    <w:rsid w:val="00D12EC8"/>
    <w:rsid w:val="00D149D3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49CD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0F5E"/>
    <w:rsid w:val="00DC222B"/>
    <w:rsid w:val="00DC2F6A"/>
    <w:rsid w:val="00DC301B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4DA2"/>
    <w:rsid w:val="00DF5854"/>
    <w:rsid w:val="00DF5DB3"/>
    <w:rsid w:val="00DF633C"/>
    <w:rsid w:val="00DF6E28"/>
    <w:rsid w:val="00E008CF"/>
    <w:rsid w:val="00E01E7B"/>
    <w:rsid w:val="00E01EBE"/>
    <w:rsid w:val="00E02F9E"/>
    <w:rsid w:val="00E0595E"/>
    <w:rsid w:val="00E05FE7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704"/>
    <w:rsid w:val="00EE4DEB"/>
    <w:rsid w:val="00EE4FA9"/>
    <w:rsid w:val="00EE4FF9"/>
    <w:rsid w:val="00EE5472"/>
    <w:rsid w:val="00EE5988"/>
    <w:rsid w:val="00EE6589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665E"/>
    <w:rsid w:val="00F06AEB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2DC"/>
    <w:rsid w:val="00F20CF8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B7B"/>
    <w:rsid w:val="00F42E8E"/>
    <w:rsid w:val="00F42F76"/>
    <w:rsid w:val="00F439B2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37E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099"/>
    <w:rsid w:val="00F926E6"/>
    <w:rsid w:val="00F93371"/>
    <w:rsid w:val="00F93713"/>
    <w:rsid w:val="00FA024D"/>
    <w:rsid w:val="00FA0333"/>
    <w:rsid w:val="00FA0600"/>
    <w:rsid w:val="00FA29CD"/>
    <w:rsid w:val="00FA29F7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3219"/>
    <w:rsid w:val="00FB346C"/>
    <w:rsid w:val="00FB3A28"/>
    <w:rsid w:val="00FB3E48"/>
    <w:rsid w:val="00FB4F55"/>
    <w:rsid w:val="00FB6002"/>
    <w:rsid w:val="00FB7171"/>
    <w:rsid w:val="00FB71D0"/>
    <w:rsid w:val="00FC1145"/>
    <w:rsid w:val="00FC1705"/>
    <w:rsid w:val="00FC1A2E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2AB6"/>
    <w:rsid w:val="00FD3442"/>
    <w:rsid w:val="00FD59EA"/>
    <w:rsid w:val="00FD60C4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8D163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8D1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EA3C6-DA63-4DAB-B6AA-3448EB941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2024-08-22T12:24:00Z</dcterms:created>
  <dcterms:modified xsi:type="dcterms:W3CDTF">2024-08-22T12:24:00Z</dcterms:modified>
</cp:coreProperties>
</file>